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93E00" w:rsidRPr="00C20A5A" w:rsidRDefault="00946A10" w:rsidP="00893E00">
      <w:pPr>
        <w:spacing w:after="0"/>
        <w:ind w:right="49"/>
        <w:jc w:val="center"/>
        <w:rPr>
          <w:rFonts w:ascii="Book Antiqua" w:hAnsi="Book Antiqua" w:cs="Times New Roman"/>
          <w:b/>
          <w:color w:val="auto"/>
          <w:sz w:val="48"/>
          <w:szCs w:val="48"/>
        </w:rPr>
      </w:pPr>
      <w:r w:rsidRPr="00C20A5A">
        <w:rPr>
          <w:rFonts w:ascii="Book Antiqua" w:hAnsi="Book Antiqua" w:cs="Times New Roman"/>
          <w:b/>
          <w:noProof/>
          <w:color w:val="auto"/>
          <w:sz w:val="48"/>
          <w:szCs w:val="48"/>
          <w:lang w:eastAsia="es-ES"/>
        </w:rPr>
        <w:drawing>
          <wp:anchor distT="0" distB="0" distL="114300" distR="114300" simplePos="0" relativeHeight="251680256" behindDoc="0" locked="0" layoutInCell="1" allowOverlap="1" wp14:anchorId="04A6B563" wp14:editId="0A8949C5">
            <wp:simplePos x="0" y="0"/>
            <wp:positionH relativeFrom="column">
              <wp:posOffset>972185</wp:posOffset>
            </wp:positionH>
            <wp:positionV relativeFrom="paragraph">
              <wp:posOffset>-69514</wp:posOffset>
            </wp:positionV>
            <wp:extent cx="3792070" cy="1722374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La Isla En Versos.jp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2070" cy="1722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6A10" w:rsidRPr="00C20A5A" w:rsidRDefault="00946A10" w:rsidP="00946A10">
      <w:pPr>
        <w:spacing w:after="0" w:line="240" w:lineRule="auto"/>
        <w:ind w:right="49"/>
        <w:jc w:val="center"/>
        <w:rPr>
          <w:rFonts w:ascii="Book Antiqua" w:hAnsi="Book Antiqua" w:cs="Times New Roman"/>
          <w:b/>
          <w:color w:val="auto"/>
          <w:sz w:val="48"/>
          <w:szCs w:val="48"/>
        </w:rPr>
      </w:pPr>
    </w:p>
    <w:p w:rsidR="00946A10" w:rsidRPr="00C20A5A" w:rsidRDefault="00946A10" w:rsidP="00946A10">
      <w:pPr>
        <w:spacing w:after="0" w:line="240" w:lineRule="auto"/>
        <w:ind w:right="49"/>
        <w:jc w:val="center"/>
        <w:rPr>
          <w:rFonts w:ascii="Book Antiqua" w:hAnsi="Book Antiqua" w:cs="Times New Roman"/>
          <w:b/>
          <w:color w:val="auto"/>
          <w:sz w:val="48"/>
          <w:szCs w:val="48"/>
        </w:rPr>
      </w:pPr>
    </w:p>
    <w:p w:rsidR="00946A10" w:rsidRPr="00C20A5A" w:rsidRDefault="00946A10" w:rsidP="00946A10">
      <w:pPr>
        <w:spacing w:after="0" w:line="240" w:lineRule="auto"/>
        <w:ind w:right="49"/>
        <w:jc w:val="center"/>
        <w:rPr>
          <w:rFonts w:ascii="Book Antiqua" w:hAnsi="Book Antiqua" w:cs="Times New Roman"/>
          <w:b/>
          <w:color w:val="auto"/>
          <w:sz w:val="48"/>
          <w:szCs w:val="48"/>
        </w:rPr>
      </w:pPr>
    </w:p>
    <w:p w:rsidR="00C63B0E" w:rsidRPr="00C20A5A" w:rsidRDefault="00C63B0E" w:rsidP="00946A10">
      <w:pPr>
        <w:spacing w:after="0" w:line="240" w:lineRule="auto"/>
        <w:ind w:right="49"/>
        <w:jc w:val="center"/>
        <w:rPr>
          <w:rFonts w:ascii="Book Antiqua" w:hAnsi="Book Antiqua" w:cs="Times New Roman"/>
          <w:b/>
          <w:color w:val="auto"/>
          <w:sz w:val="48"/>
          <w:szCs w:val="48"/>
        </w:rPr>
      </w:pPr>
    </w:p>
    <w:p w:rsidR="00C20A5A" w:rsidRPr="00C20A5A" w:rsidRDefault="00C20A5A" w:rsidP="00C20A5A">
      <w:pPr>
        <w:spacing w:after="0" w:line="240" w:lineRule="auto"/>
        <w:ind w:right="49"/>
        <w:jc w:val="center"/>
        <w:rPr>
          <w:rFonts w:ascii="Book Antiqua" w:eastAsia="Book Antiqua" w:hAnsi="Book Antiqua" w:cs="Arial"/>
          <w:b/>
          <w:color w:val="auto"/>
          <w:sz w:val="44"/>
          <w:szCs w:val="44"/>
        </w:rPr>
      </w:pPr>
      <w:r w:rsidRPr="00C20A5A">
        <w:rPr>
          <w:rFonts w:ascii="Book Antiqua" w:hAnsi="Book Antiqua" w:cs="Arial"/>
          <w:b/>
          <w:color w:val="auto"/>
          <w:sz w:val="44"/>
          <w:szCs w:val="44"/>
        </w:rPr>
        <w:t>X</w:t>
      </w:r>
      <w:r w:rsidRPr="00C20A5A">
        <w:rPr>
          <w:rFonts w:ascii="Book Antiqua" w:hAnsi="Book Antiqua" w:cs="Arial"/>
          <w:b/>
          <w:color w:val="auto"/>
          <w:sz w:val="44"/>
          <w:szCs w:val="44"/>
        </w:rPr>
        <w:t>III Encuentro de Poetas en Cuba</w:t>
      </w:r>
    </w:p>
    <w:p w:rsidR="00C20A5A" w:rsidRPr="00C20A5A" w:rsidRDefault="00C20A5A" w:rsidP="00C20A5A">
      <w:pPr>
        <w:spacing w:after="0" w:line="240" w:lineRule="auto"/>
        <w:ind w:right="49"/>
        <w:jc w:val="center"/>
        <w:rPr>
          <w:rFonts w:ascii="Book Antiqua" w:hAnsi="Book Antiqua" w:cs="Arial"/>
          <w:b/>
          <w:color w:val="auto"/>
          <w:sz w:val="44"/>
          <w:szCs w:val="44"/>
        </w:rPr>
      </w:pPr>
      <w:r w:rsidRPr="00C20A5A">
        <w:rPr>
          <w:rFonts w:ascii="Book Antiqua" w:eastAsia="Book Antiqua" w:hAnsi="Book Antiqua" w:cs="Arial"/>
          <w:b/>
          <w:color w:val="auto"/>
          <w:sz w:val="44"/>
          <w:szCs w:val="44"/>
        </w:rPr>
        <w:t>“</w:t>
      </w:r>
      <w:r w:rsidRPr="00C20A5A">
        <w:rPr>
          <w:rFonts w:ascii="Book Antiqua" w:hAnsi="Book Antiqua" w:cs="Arial"/>
          <w:b/>
          <w:color w:val="auto"/>
          <w:sz w:val="44"/>
          <w:szCs w:val="44"/>
        </w:rPr>
        <w:t>La Isla en Versos”</w:t>
      </w:r>
    </w:p>
    <w:p w:rsidR="00C20A5A" w:rsidRPr="00C20A5A" w:rsidRDefault="00C20A5A" w:rsidP="00C20A5A">
      <w:pPr>
        <w:spacing w:after="0" w:line="240" w:lineRule="auto"/>
        <w:ind w:right="49"/>
        <w:jc w:val="both"/>
        <w:rPr>
          <w:rFonts w:ascii="Book Antiqua" w:hAnsi="Book Antiqua" w:cs="Arial"/>
          <w:i/>
          <w:color w:val="auto"/>
          <w:sz w:val="26"/>
          <w:szCs w:val="26"/>
        </w:rPr>
      </w:pPr>
      <w:r w:rsidRPr="00C20A5A">
        <w:rPr>
          <w:rFonts w:ascii="Book Antiqua" w:hAnsi="Book Antiqua" w:cs="Arial"/>
          <w:i/>
          <w:color w:val="auto"/>
          <w:sz w:val="26"/>
          <w:szCs w:val="26"/>
        </w:rPr>
        <w:t>Dedicado a las figuras que nos inspiran</w:t>
      </w:r>
    </w:p>
    <w:p w:rsidR="00C20A5A" w:rsidRPr="00C20A5A" w:rsidRDefault="00C20A5A" w:rsidP="00C20A5A">
      <w:pPr>
        <w:spacing w:after="0" w:line="240" w:lineRule="auto"/>
        <w:ind w:right="49"/>
        <w:jc w:val="both"/>
        <w:rPr>
          <w:rFonts w:ascii="Book Antiqua" w:hAnsi="Book Antiqua" w:cs="Arial"/>
          <w:color w:val="auto"/>
        </w:rPr>
      </w:pPr>
    </w:p>
    <w:p w:rsidR="00C20A5A" w:rsidRPr="00C20A5A" w:rsidRDefault="00C20A5A" w:rsidP="00C20A5A">
      <w:pPr>
        <w:spacing w:after="0" w:line="240" w:lineRule="auto"/>
        <w:ind w:right="49"/>
        <w:jc w:val="both"/>
        <w:rPr>
          <w:rFonts w:ascii="Book Antiqua" w:hAnsi="Book Antiqua" w:cs="Arial"/>
          <w:color w:val="auto"/>
        </w:rPr>
      </w:pPr>
      <w:r w:rsidRPr="00C20A5A">
        <w:rPr>
          <w:rFonts w:ascii="Book Antiqua" w:hAnsi="Book Antiqua" w:cs="Arial"/>
          <w:color w:val="auto"/>
        </w:rPr>
        <w:t>del 30 de abril al 9 de mayo de 2026.</w:t>
      </w:r>
    </w:p>
    <w:p w:rsidR="00C20A5A" w:rsidRPr="00C20A5A" w:rsidRDefault="00C20A5A" w:rsidP="00C20A5A">
      <w:pPr>
        <w:spacing w:after="0" w:line="240" w:lineRule="auto"/>
        <w:ind w:right="49"/>
        <w:jc w:val="both"/>
        <w:rPr>
          <w:rFonts w:ascii="Book Antiqua" w:hAnsi="Book Antiqua" w:cs="Arial"/>
          <w:color w:val="auto"/>
        </w:rPr>
      </w:pPr>
      <w:r w:rsidRPr="00C20A5A">
        <w:rPr>
          <w:rFonts w:ascii="Book Antiqua" w:hAnsi="Book Antiqua" w:cs="Arial"/>
          <w:color w:val="auto"/>
        </w:rPr>
        <w:t>En las ciudades de La Habana, Pinar del Río, Guáimaro, Holguín y Trinidad.</w:t>
      </w:r>
    </w:p>
    <w:p w:rsidR="009D2E35" w:rsidRPr="00C20A5A" w:rsidRDefault="009D2E35" w:rsidP="00C20A5A">
      <w:pPr>
        <w:spacing w:after="0" w:line="240" w:lineRule="auto"/>
        <w:ind w:right="49"/>
        <w:jc w:val="center"/>
        <w:rPr>
          <w:rFonts w:ascii="Book Antiqua" w:hAnsi="Book Antiqua" w:cs="Times New Roman"/>
          <w:b/>
          <w:color w:val="auto"/>
          <w:sz w:val="44"/>
          <w:szCs w:val="44"/>
        </w:rPr>
      </w:pPr>
    </w:p>
    <w:p w:rsidR="001606AA" w:rsidRPr="00C20A5A" w:rsidRDefault="001606AA" w:rsidP="009D2E35">
      <w:pPr>
        <w:spacing w:after="0" w:line="240" w:lineRule="auto"/>
        <w:rPr>
          <w:rFonts w:ascii="Book Antiqua" w:hAnsi="Book Antiqua" w:cs="Times New Roman"/>
          <w:b/>
          <w:color w:val="auto"/>
          <w:sz w:val="44"/>
          <w:szCs w:val="44"/>
        </w:rPr>
      </w:pPr>
    </w:p>
    <w:p w:rsidR="00061FB7" w:rsidRPr="00C20A5A" w:rsidRDefault="00A2266D" w:rsidP="00A2266D">
      <w:pPr>
        <w:spacing w:after="0" w:line="240" w:lineRule="auto"/>
        <w:jc w:val="center"/>
        <w:rPr>
          <w:rFonts w:ascii="Book Antiqua" w:hAnsi="Book Antiqua" w:cs="Times New Roman"/>
          <w:b/>
          <w:color w:val="auto"/>
          <w:sz w:val="44"/>
          <w:szCs w:val="44"/>
          <w:u w:val="single"/>
        </w:rPr>
      </w:pPr>
      <w:r w:rsidRPr="00C20A5A">
        <w:rPr>
          <w:rFonts w:ascii="Book Antiqua" w:hAnsi="Book Antiqua" w:cs="Times New Roman"/>
          <w:b/>
          <w:color w:val="auto"/>
          <w:sz w:val="44"/>
          <w:szCs w:val="44"/>
          <w:u w:val="single"/>
        </w:rPr>
        <w:t>FORMULARIO DE INSCRIPCIÓN</w:t>
      </w:r>
    </w:p>
    <w:p w:rsidR="001606AA" w:rsidRPr="00C20A5A" w:rsidRDefault="001606AA" w:rsidP="001606AA">
      <w:pPr>
        <w:spacing w:after="0" w:line="240" w:lineRule="auto"/>
        <w:rPr>
          <w:rFonts w:ascii="Book Antiqua" w:hAnsi="Book Antiqua" w:cs="Times New Roman"/>
          <w:b/>
          <w:color w:val="auto"/>
          <w:sz w:val="44"/>
          <w:szCs w:val="44"/>
        </w:rPr>
      </w:pPr>
    </w:p>
    <w:p w:rsidR="001606AA" w:rsidRPr="00C20A5A" w:rsidRDefault="001606AA" w:rsidP="001606AA">
      <w:pPr>
        <w:spacing w:after="0" w:line="240" w:lineRule="auto"/>
        <w:rPr>
          <w:rFonts w:ascii="Book Antiqua" w:hAnsi="Book Antiqua" w:cs="Times New Roman"/>
          <w:b/>
          <w:color w:val="auto"/>
          <w:sz w:val="44"/>
          <w:szCs w:val="44"/>
        </w:rPr>
      </w:pPr>
    </w:p>
    <w:p w:rsidR="00061FB7" w:rsidRPr="00C20A5A" w:rsidRDefault="00061FB7" w:rsidP="00061FB7">
      <w:pPr>
        <w:spacing w:after="0"/>
        <w:rPr>
          <w:rFonts w:ascii="Book Antiqua" w:hAnsi="Book Antiqua" w:cs="Times New Roman"/>
          <w:b/>
          <w:color w:val="auto"/>
          <w:sz w:val="32"/>
          <w:szCs w:val="32"/>
          <w:u w:val="single"/>
        </w:rPr>
      </w:pPr>
      <w:r w:rsidRPr="00C20A5A">
        <w:rPr>
          <w:rFonts w:ascii="Book Antiqua" w:hAnsi="Book Antiqua" w:cs="Times New Roman"/>
          <w:b/>
          <w:color w:val="auto"/>
          <w:sz w:val="32"/>
          <w:szCs w:val="32"/>
          <w:u w:val="single"/>
        </w:rPr>
        <w:t xml:space="preserve">Completar y enviar a </w:t>
      </w:r>
      <w:r w:rsidR="00893E00" w:rsidRPr="00C20A5A">
        <w:rPr>
          <w:rFonts w:ascii="Book Antiqua" w:hAnsi="Book Antiqua" w:cs="Times New Roman"/>
          <w:b/>
          <w:color w:val="auto"/>
          <w:sz w:val="32"/>
          <w:szCs w:val="32"/>
          <w:u w:val="single"/>
        </w:rPr>
        <w:t xml:space="preserve">los </w:t>
      </w:r>
      <w:r w:rsidR="00C20A5A" w:rsidRPr="00C20A5A">
        <w:rPr>
          <w:rFonts w:ascii="Book Antiqua" w:hAnsi="Book Antiqua" w:cs="Times New Roman"/>
          <w:b/>
          <w:color w:val="auto"/>
          <w:sz w:val="32"/>
          <w:szCs w:val="32"/>
          <w:u w:val="single"/>
        </w:rPr>
        <w:t>c</w:t>
      </w:r>
      <w:r w:rsidRPr="00C20A5A">
        <w:rPr>
          <w:rFonts w:ascii="Book Antiqua" w:hAnsi="Book Antiqua" w:cs="Times New Roman"/>
          <w:b/>
          <w:color w:val="auto"/>
          <w:sz w:val="32"/>
          <w:szCs w:val="32"/>
          <w:u w:val="single"/>
        </w:rPr>
        <w:t>ontactos:</w:t>
      </w:r>
    </w:p>
    <w:p w:rsidR="001606AA" w:rsidRPr="00C20A5A" w:rsidRDefault="00C63B0E" w:rsidP="00061FB7">
      <w:pPr>
        <w:spacing w:after="0"/>
        <w:rPr>
          <w:rFonts w:ascii="Book Antiqua" w:hAnsi="Book Antiqua" w:cs="Times New Roman"/>
          <w:b/>
          <w:color w:val="auto"/>
          <w:sz w:val="32"/>
          <w:szCs w:val="32"/>
          <w:u w:val="single"/>
        </w:rPr>
      </w:pPr>
      <w:r w:rsidRPr="00C20A5A">
        <w:rPr>
          <w:rFonts w:ascii="Book Antiqua" w:hAnsi="Book Antiqua" w:cs="Times New Roman"/>
          <w:b/>
          <w:bCs/>
          <w:noProof/>
          <w:color w:val="auto"/>
          <w:sz w:val="24"/>
          <w:szCs w:val="24"/>
          <w:lang w:eastAsia="es-ES"/>
        </w:rPr>
        <w:drawing>
          <wp:anchor distT="0" distB="0" distL="114300" distR="114300" simplePos="0" relativeHeight="251683328" behindDoc="0" locked="0" layoutInCell="1" allowOverlap="1" wp14:anchorId="5578DFB2" wp14:editId="192AA3CF">
            <wp:simplePos x="0" y="0"/>
            <wp:positionH relativeFrom="column">
              <wp:posOffset>1270</wp:posOffset>
            </wp:positionH>
            <wp:positionV relativeFrom="paragraph">
              <wp:posOffset>267335</wp:posOffset>
            </wp:positionV>
            <wp:extent cx="1101090" cy="1027430"/>
            <wp:effectExtent l="0" t="0" r="3810" b="127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SC_0064(20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090" cy="1027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3E00" w:rsidRPr="00C20A5A" w:rsidRDefault="00893E00" w:rsidP="00893E00">
      <w:pPr>
        <w:spacing w:after="0" w:line="240" w:lineRule="auto"/>
        <w:rPr>
          <w:rFonts w:ascii="Book Antiqua" w:hAnsi="Book Antiqua" w:cs="Times New Roman"/>
          <w:b/>
          <w:bCs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b/>
          <w:bCs/>
          <w:color w:val="auto"/>
          <w:sz w:val="24"/>
          <w:szCs w:val="24"/>
        </w:rPr>
        <w:t>Kiuder Yero Torres</w:t>
      </w:r>
    </w:p>
    <w:p w:rsidR="00893E00" w:rsidRPr="00C20A5A" w:rsidRDefault="00893E00" w:rsidP="00893E00">
      <w:pPr>
        <w:spacing w:after="0" w:line="240" w:lineRule="auto"/>
        <w:rPr>
          <w:rFonts w:ascii="Book Antiqua" w:hAnsi="Book Antiqua" w:cs="Times New Roman"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color w:val="auto"/>
          <w:sz w:val="24"/>
          <w:szCs w:val="24"/>
        </w:rPr>
        <w:t>Poeta Organizador</w:t>
      </w:r>
    </w:p>
    <w:p w:rsidR="00E52B4F" w:rsidRPr="00C20A5A" w:rsidRDefault="00E52B4F" w:rsidP="00E52B4F">
      <w:pPr>
        <w:spacing w:after="0" w:line="240" w:lineRule="auto"/>
        <w:rPr>
          <w:rFonts w:ascii="Book Antiqua" w:hAnsi="Book Antiqua" w:cs="Times New Roman"/>
          <w:color w:val="auto"/>
        </w:rPr>
      </w:pPr>
      <w:r w:rsidRPr="00C20A5A">
        <w:rPr>
          <w:rFonts w:ascii="Book Antiqua" w:hAnsi="Book Antiqua" w:cs="Times New Roman"/>
          <w:color w:val="auto"/>
        </w:rPr>
        <w:t>XII</w:t>
      </w:r>
      <w:r w:rsidR="002B525A" w:rsidRPr="00C20A5A">
        <w:rPr>
          <w:rFonts w:ascii="Book Antiqua" w:hAnsi="Book Antiqua" w:cs="Times New Roman"/>
          <w:color w:val="auto"/>
        </w:rPr>
        <w:t>I</w:t>
      </w:r>
      <w:r w:rsidRPr="00C20A5A">
        <w:rPr>
          <w:rFonts w:ascii="Book Antiqua" w:hAnsi="Book Antiqua" w:cs="Times New Roman"/>
          <w:color w:val="auto"/>
        </w:rPr>
        <w:t xml:space="preserve"> Encuentro de Poetas en Cuba “La Isla en Versos”, 202</w:t>
      </w:r>
      <w:r w:rsidR="002B525A" w:rsidRPr="00C20A5A">
        <w:rPr>
          <w:rFonts w:ascii="Book Antiqua" w:hAnsi="Book Antiqua" w:cs="Times New Roman"/>
          <w:color w:val="auto"/>
        </w:rPr>
        <w:t>6</w:t>
      </w:r>
    </w:p>
    <w:p w:rsidR="00C63B0E" w:rsidRPr="00C20A5A" w:rsidRDefault="00C20A5A" w:rsidP="00893E00">
      <w:pPr>
        <w:spacing w:after="0" w:line="240" w:lineRule="auto"/>
        <w:rPr>
          <w:rFonts w:ascii="Book Antiqua" w:hAnsi="Book Antiqua" w:cs="Times New Roman"/>
          <w:color w:val="0000FF"/>
          <w:sz w:val="24"/>
          <w:szCs w:val="24"/>
        </w:rPr>
      </w:pPr>
      <w:hyperlink r:id="rId10" w:history="1">
        <w:r w:rsidR="00C63B0E" w:rsidRPr="00C20A5A">
          <w:rPr>
            <w:rStyle w:val="Hipervnculo"/>
            <w:rFonts w:ascii="Book Antiqua" w:hAnsi="Book Antiqua" w:cs="Times New Roman"/>
            <w:color w:val="0000FF"/>
            <w:sz w:val="24"/>
            <w:szCs w:val="24"/>
          </w:rPr>
          <w:t>kiuder.yero@gmail.com</w:t>
        </w:r>
      </w:hyperlink>
    </w:p>
    <w:p w:rsidR="00C63B0E" w:rsidRPr="00C20A5A" w:rsidRDefault="00C20A5A" w:rsidP="00C63B0E">
      <w:pPr>
        <w:spacing w:after="0" w:line="240" w:lineRule="auto"/>
        <w:rPr>
          <w:rFonts w:ascii="Book Antiqua" w:hAnsi="Book Antiqua" w:cs="Times New Roman"/>
          <w:color w:val="0000FF"/>
          <w:sz w:val="24"/>
          <w:szCs w:val="24"/>
        </w:rPr>
      </w:pPr>
      <w:hyperlink r:id="rId11" w:history="1">
        <w:r w:rsidR="00C63B0E" w:rsidRPr="00C20A5A">
          <w:rPr>
            <w:rStyle w:val="Hipervnculo"/>
            <w:rFonts w:ascii="Book Antiqua" w:hAnsi="Book Antiqua" w:cs="Times New Roman"/>
            <w:color w:val="0000FF"/>
            <w:sz w:val="24"/>
            <w:szCs w:val="24"/>
          </w:rPr>
          <w:t>encuentro.laislaenversos@gmail.com</w:t>
        </w:r>
      </w:hyperlink>
    </w:p>
    <w:p w:rsidR="00C63B0E" w:rsidRPr="00C20A5A" w:rsidRDefault="00C63B0E" w:rsidP="00893E00">
      <w:pPr>
        <w:spacing w:after="0" w:line="240" w:lineRule="auto"/>
        <w:rPr>
          <w:rFonts w:ascii="Book Antiqua" w:hAnsi="Book Antiqua" w:cs="Times New Roman"/>
          <w:sz w:val="24"/>
          <w:szCs w:val="24"/>
        </w:rPr>
      </w:pPr>
      <w:r w:rsidRPr="00C20A5A">
        <w:rPr>
          <w:rFonts w:ascii="Book Antiqua" w:hAnsi="Book Antiqua" w:cs="Times New Roman"/>
          <w:sz w:val="24"/>
          <w:szCs w:val="24"/>
        </w:rPr>
        <w:t>Whatsapp: +53 58103481</w:t>
      </w:r>
    </w:p>
    <w:p w:rsidR="009D2E35" w:rsidRPr="00C20A5A" w:rsidRDefault="00061FB7" w:rsidP="001606AA">
      <w:pPr>
        <w:pStyle w:val="WW-Predeterminado"/>
        <w:tabs>
          <w:tab w:val="clear" w:pos="709"/>
          <w:tab w:val="left" w:pos="2008"/>
        </w:tabs>
        <w:spacing w:after="0" w:line="240" w:lineRule="auto"/>
        <w:ind w:right="49"/>
        <w:jc w:val="both"/>
        <w:rPr>
          <w:rFonts w:ascii="Book Antiqua" w:hAnsi="Book Antiqua" w:cs="Times New Roman"/>
          <w:b/>
          <w:sz w:val="44"/>
          <w:szCs w:val="44"/>
        </w:rPr>
      </w:pPr>
      <w:r w:rsidRPr="00C20A5A">
        <w:rPr>
          <w:rFonts w:ascii="Book Antiqua" w:hAnsi="Book Antiqua" w:cs="Times New Roman"/>
          <w:sz w:val="44"/>
          <w:szCs w:val="44"/>
        </w:rPr>
        <w:br w:type="page"/>
      </w:r>
      <w:r w:rsidR="009D2E35" w:rsidRPr="00C20A5A">
        <w:rPr>
          <w:rFonts w:ascii="Book Antiqua" w:hAnsi="Book Antiqua" w:cs="Times New Roman"/>
          <w:b/>
          <w:sz w:val="44"/>
          <w:szCs w:val="44"/>
        </w:rPr>
        <w:lastRenderedPageBreak/>
        <w:t>FORMULARIO DE INSCRIPCIÓN</w:t>
      </w:r>
    </w:p>
    <w:p w:rsidR="00061FB7" w:rsidRPr="00C20A5A" w:rsidRDefault="00C20A5A" w:rsidP="00C20A5A">
      <w:pPr>
        <w:spacing w:after="0"/>
        <w:rPr>
          <w:rFonts w:ascii="Book Antiqua" w:hAnsi="Book Antiqua" w:cs="Arial"/>
          <w:color w:val="FF0000"/>
          <w:sz w:val="32"/>
          <w:szCs w:val="32"/>
        </w:rPr>
      </w:pPr>
      <w:r w:rsidRPr="00C20A5A">
        <w:rPr>
          <w:rFonts w:ascii="Book Antiqua" w:hAnsi="Book Antiqua" w:cs="Times New Roman"/>
          <w:b/>
          <w:color w:val="FF0000"/>
          <w:sz w:val="32"/>
          <w:szCs w:val="32"/>
        </w:rPr>
        <w:t>«</w:t>
      </w:r>
      <w:r w:rsidR="00061FB7" w:rsidRPr="00C20A5A">
        <w:rPr>
          <w:rFonts w:ascii="Book Antiqua" w:hAnsi="Book Antiqua" w:cs="Times New Roman"/>
          <w:b/>
          <w:color w:val="FF0000"/>
          <w:sz w:val="32"/>
          <w:szCs w:val="32"/>
        </w:rPr>
        <w:t xml:space="preserve">Llenar y enviar a </w:t>
      </w:r>
      <w:r>
        <w:rPr>
          <w:rFonts w:ascii="Book Antiqua" w:hAnsi="Book Antiqua" w:cs="Times New Roman"/>
          <w:b/>
          <w:color w:val="FF0000"/>
          <w:sz w:val="32"/>
          <w:szCs w:val="32"/>
        </w:rPr>
        <w:t xml:space="preserve">los </w:t>
      </w:r>
      <w:r w:rsidRPr="00C20A5A">
        <w:rPr>
          <w:rFonts w:ascii="Book Antiqua" w:hAnsi="Book Antiqua" w:cs="Times New Roman"/>
          <w:b/>
          <w:color w:val="FF0000"/>
          <w:sz w:val="32"/>
          <w:szCs w:val="32"/>
          <w:u w:val="single"/>
        </w:rPr>
        <w:t>Contactos</w:t>
      </w:r>
      <w:bookmarkStart w:id="0" w:name="_GoBack"/>
      <w:bookmarkEnd w:id="0"/>
      <w:r w:rsidRPr="00C20A5A">
        <w:rPr>
          <w:rFonts w:ascii="Book Antiqua" w:hAnsi="Book Antiqua" w:cs="Arial"/>
          <w:color w:val="FF0000"/>
          <w:sz w:val="32"/>
          <w:szCs w:val="32"/>
        </w:rPr>
        <w:t>»</w:t>
      </w:r>
    </w:p>
    <w:p w:rsidR="00C20A5A" w:rsidRPr="00C20A5A" w:rsidRDefault="00C20A5A" w:rsidP="00C20A5A">
      <w:pPr>
        <w:spacing w:after="0"/>
        <w:rPr>
          <w:rFonts w:ascii="Book Antiqua" w:hAnsi="Book Antiqua" w:cs="Times New Roman"/>
          <w:color w:val="auto"/>
          <w:sz w:val="24"/>
          <w:szCs w:val="24"/>
        </w:rPr>
      </w:pP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Nombre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(s)</w:t>
      </w: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 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y apellidos</w:t>
      </w: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:</w:t>
      </w: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Nacionalidad:</w:t>
      </w: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N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úmero</w:t>
      </w: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 de Pasaporte:</w:t>
      </w:r>
    </w:p>
    <w:p w:rsidR="00C63B0E" w:rsidRPr="00C20A5A" w:rsidRDefault="00C63B0E" w:rsidP="00C63B0E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Ciudad de residencia:</w:t>
      </w: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Correo electrónico:</w:t>
      </w: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</w:p>
    <w:p w:rsidR="00E52B4F" w:rsidRPr="00C20A5A" w:rsidRDefault="00E52B4F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</w:p>
    <w:p w:rsidR="0012216C" w:rsidRPr="00C20A5A" w:rsidRDefault="00C63B0E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Número de vuelo, f</w:t>
      </w:r>
      <w:r w:rsidR="0012216C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echa</w:t>
      </w: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 y </w:t>
      </w:r>
      <w:r w:rsidR="0012216C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hora de </w:t>
      </w:r>
      <w:r w:rsidR="00C20A5A">
        <w:rPr>
          <w:rFonts w:ascii="Book Antiqua" w:hAnsi="Book Antiqua" w:cs="Times New Roman"/>
          <w:color w:val="auto"/>
          <w:sz w:val="24"/>
          <w:szCs w:val="24"/>
          <w:u w:val="single"/>
        </w:rPr>
        <w:t>LLEGADA por</w:t>
      </w:r>
      <w:r w:rsidR="0012216C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 La Habana:</w:t>
      </w:r>
    </w:p>
    <w:p w:rsidR="0012216C" w:rsidRPr="00C20A5A" w:rsidRDefault="00C63B0E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Número de vuelo, fecha y hora</w:t>
      </w:r>
      <w:r w:rsidR="0012216C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 de </w:t>
      </w:r>
      <w:r w:rsidR="00A24293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SALIDA </w:t>
      </w:r>
      <w:r w:rsidR="0012216C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por La Habana:</w:t>
      </w:r>
    </w:p>
    <w:p w:rsidR="00893E00" w:rsidRPr="00C20A5A" w:rsidRDefault="00893E00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C63B0E" w:rsidRPr="00C20A5A" w:rsidRDefault="00C63B0E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¿Presentará un libro?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:</w:t>
      </w: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Título del libro</w:t>
      </w:r>
      <w:r w:rsidRPr="00C20A5A">
        <w:rPr>
          <w:rFonts w:ascii="Book Antiqua" w:hAnsi="Book Antiqua" w:cs="Times New Roman"/>
          <w:color w:val="auto"/>
          <w:sz w:val="24"/>
          <w:szCs w:val="24"/>
        </w:rPr>
        <w:t xml:space="preserve"> (detalles del libro y breve reseña):</w:t>
      </w:r>
    </w:p>
    <w:p w:rsidR="00893E00" w:rsidRPr="00C20A5A" w:rsidRDefault="00893E00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C63B0E" w:rsidRPr="00C20A5A" w:rsidRDefault="00C63B0E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¿Pr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opone </w:t>
      </w: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algún libro o actividad infantil?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:</w:t>
      </w:r>
    </w:p>
    <w:p w:rsidR="0012216C" w:rsidRPr="00C20A5A" w:rsidRDefault="00C63B0E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Detalles</w:t>
      </w:r>
      <w:r w:rsidR="0012216C" w:rsidRPr="00C20A5A">
        <w:rPr>
          <w:rFonts w:ascii="Book Antiqua" w:hAnsi="Book Antiqua" w:cs="Times New Roman"/>
          <w:color w:val="auto"/>
          <w:sz w:val="24"/>
          <w:szCs w:val="24"/>
        </w:rPr>
        <w:t xml:space="preserve"> (</w:t>
      </w:r>
      <w:r w:rsidR="00C20A5A">
        <w:rPr>
          <w:rFonts w:ascii="Book Antiqua" w:hAnsi="Book Antiqua" w:cs="Times New Roman"/>
          <w:color w:val="auto"/>
          <w:sz w:val="24"/>
          <w:szCs w:val="24"/>
        </w:rPr>
        <w:t>Enviar</w:t>
      </w:r>
      <w:r w:rsidR="0012216C" w:rsidRPr="00C20A5A">
        <w:rPr>
          <w:rFonts w:ascii="Book Antiqua" w:hAnsi="Book Antiqua" w:cs="Times New Roman"/>
          <w:color w:val="auto"/>
          <w:sz w:val="24"/>
          <w:szCs w:val="24"/>
        </w:rPr>
        <w:t xml:space="preserve"> breve reseña):</w:t>
      </w: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C63B0E" w:rsidRPr="00C20A5A" w:rsidRDefault="00C63B0E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¿Presentará alguna exposición de Artes Visuales?:</w:t>
      </w: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Título de la Exposición</w:t>
      </w:r>
      <w:r w:rsidRPr="00C20A5A">
        <w:rPr>
          <w:rFonts w:ascii="Book Antiqua" w:hAnsi="Book Antiqua" w:cs="Times New Roman"/>
          <w:color w:val="auto"/>
          <w:sz w:val="24"/>
          <w:szCs w:val="24"/>
        </w:rPr>
        <w:t xml:space="preserve"> (</w:t>
      </w:r>
      <w:r w:rsidR="00C20A5A">
        <w:rPr>
          <w:rFonts w:ascii="Book Antiqua" w:hAnsi="Book Antiqua" w:cs="Times New Roman"/>
          <w:color w:val="auto"/>
          <w:sz w:val="24"/>
          <w:szCs w:val="24"/>
        </w:rPr>
        <w:t>Enviar</w:t>
      </w:r>
      <w:r w:rsidRPr="00C20A5A">
        <w:rPr>
          <w:rFonts w:ascii="Book Antiqua" w:hAnsi="Book Antiqua" w:cs="Times New Roman"/>
          <w:color w:val="auto"/>
          <w:sz w:val="24"/>
          <w:szCs w:val="24"/>
        </w:rPr>
        <w:t xml:space="preserve"> fundamentación 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</w:rPr>
        <w:t>y detalles de producción</w:t>
      </w:r>
      <w:r w:rsidRPr="00C20A5A">
        <w:rPr>
          <w:rFonts w:ascii="Book Antiqua" w:hAnsi="Book Antiqua" w:cs="Times New Roman"/>
          <w:color w:val="auto"/>
          <w:sz w:val="24"/>
          <w:szCs w:val="24"/>
        </w:rPr>
        <w:t>):</w:t>
      </w: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C63B0E" w:rsidRPr="00C20A5A" w:rsidRDefault="00C63B0E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12216C" w:rsidRPr="00C20A5A" w:rsidRDefault="0012216C" w:rsidP="009D2E35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¿Presenta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ción </w:t>
      </w: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musical?:</w:t>
      </w:r>
    </w:p>
    <w:p w:rsidR="00C63B0E" w:rsidRPr="00C20A5A" w:rsidRDefault="0012216C" w:rsidP="00C63B0E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Nombre de proyecto musical</w:t>
      </w:r>
      <w:r w:rsidRPr="00C20A5A">
        <w:rPr>
          <w:rFonts w:ascii="Book Antiqua" w:hAnsi="Book Antiqua" w:cs="Times New Roman"/>
          <w:color w:val="auto"/>
          <w:sz w:val="24"/>
          <w:szCs w:val="24"/>
        </w:rPr>
        <w:t xml:space="preserve"> (</w:t>
      </w:r>
      <w:r w:rsidR="00C20A5A">
        <w:rPr>
          <w:rFonts w:ascii="Book Antiqua" w:hAnsi="Book Antiqua" w:cs="Times New Roman"/>
          <w:color w:val="auto"/>
          <w:sz w:val="24"/>
          <w:szCs w:val="24"/>
        </w:rPr>
        <w:t>Enviar</w:t>
      </w:r>
      <w:r w:rsidRPr="00C20A5A">
        <w:rPr>
          <w:rFonts w:ascii="Book Antiqua" w:hAnsi="Book Antiqua" w:cs="Times New Roman"/>
          <w:color w:val="auto"/>
          <w:sz w:val="24"/>
          <w:szCs w:val="24"/>
        </w:rPr>
        <w:t xml:space="preserve"> grabaciones y 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</w:rPr>
        <w:t>detalles de producción):</w:t>
      </w:r>
    </w:p>
    <w:p w:rsidR="00C63B0E" w:rsidRPr="00C20A5A" w:rsidRDefault="00C63B0E" w:rsidP="00893E00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C63B0E" w:rsidRPr="00C20A5A" w:rsidRDefault="00C63B0E" w:rsidP="00893E00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C63B0E" w:rsidRPr="00C20A5A" w:rsidRDefault="00C63B0E" w:rsidP="00C63B0E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  <w:u w:val="single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¿Presentación o propuesta de </w:t>
      </w:r>
      <w:r w:rsidR="00A24293"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 xml:space="preserve">proyectos de intercambio </w:t>
      </w:r>
      <w:r w:rsidR="00C20A5A">
        <w:rPr>
          <w:rFonts w:ascii="Book Antiqua" w:hAnsi="Book Antiqua" w:cs="Times New Roman"/>
          <w:color w:val="auto"/>
          <w:sz w:val="24"/>
          <w:szCs w:val="24"/>
          <w:u w:val="single"/>
        </w:rPr>
        <w:t>cultural</w:t>
      </w: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?:</w:t>
      </w:r>
    </w:p>
    <w:p w:rsidR="00C63B0E" w:rsidRPr="00C20A5A" w:rsidRDefault="00C63B0E" w:rsidP="00C63B0E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 w:rsidRPr="00C20A5A">
        <w:rPr>
          <w:rFonts w:ascii="Book Antiqua" w:hAnsi="Book Antiqua" w:cs="Times New Roman"/>
          <w:color w:val="auto"/>
          <w:sz w:val="24"/>
          <w:szCs w:val="24"/>
          <w:u w:val="single"/>
        </w:rPr>
        <w:t>Detalles generales</w:t>
      </w:r>
      <w:r w:rsidRPr="00C20A5A">
        <w:rPr>
          <w:rFonts w:ascii="Book Antiqua" w:hAnsi="Book Antiqua" w:cs="Times New Roman"/>
          <w:color w:val="auto"/>
          <w:sz w:val="24"/>
          <w:szCs w:val="24"/>
        </w:rPr>
        <w:t xml:space="preserve"> (</w:t>
      </w:r>
      <w:r w:rsidR="00C20A5A">
        <w:rPr>
          <w:rFonts w:ascii="Book Antiqua" w:hAnsi="Book Antiqua" w:cs="Times New Roman"/>
          <w:color w:val="auto"/>
          <w:sz w:val="24"/>
          <w:szCs w:val="24"/>
        </w:rPr>
        <w:t xml:space="preserve">Enviar </w:t>
      </w:r>
      <w:r w:rsidR="00C20A5A" w:rsidRPr="00C20A5A">
        <w:rPr>
          <w:rFonts w:ascii="Book Antiqua" w:hAnsi="Book Antiqua" w:cs="Times New Roman"/>
          <w:color w:val="auto"/>
          <w:sz w:val="24"/>
          <w:szCs w:val="24"/>
        </w:rPr>
        <w:t>breve reseña</w:t>
      </w:r>
      <w:r w:rsidRPr="00C20A5A">
        <w:rPr>
          <w:rFonts w:ascii="Book Antiqua" w:hAnsi="Book Antiqua" w:cs="Times New Roman"/>
          <w:color w:val="auto"/>
          <w:sz w:val="24"/>
          <w:szCs w:val="24"/>
        </w:rPr>
        <w:t>):</w:t>
      </w:r>
    </w:p>
    <w:p w:rsidR="00C63B0E" w:rsidRPr="00C20A5A" w:rsidRDefault="00C63B0E" w:rsidP="00C63B0E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E52B4F" w:rsidRPr="00C20A5A" w:rsidRDefault="00E52B4F" w:rsidP="00C63B0E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</w:p>
    <w:p w:rsidR="00C20A5A" w:rsidRDefault="00C20A5A" w:rsidP="00893E00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>
        <w:rPr>
          <w:rFonts w:ascii="Book Antiqua" w:hAnsi="Book Antiqua" w:cs="Times New Roman"/>
          <w:color w:val="auto"/>
          <w:sz w:val="24"/>
          <w:szCs w:val="24"/>
          <w:u w:val="single"/>
        </w:rPr>
        <w:t>E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</w:rPr>
        <w:t xml:space="preserve">nviar una </w:t>
      </w:r>
      <w:r w:rsidR="002B525A" w:rsidRPr="00C20A5A">
        <w:rPr>
          <w:rFonts w:ascii="Book Antiqua" w:hAnsi="Book Antiqua" w:cs="Times New Roman"/>
          <w:b/>
          <w:color w:val="auto"/>
          <w:sz w:val="24"/>
          <w:szCs w:val="24"/>
          <w:u w:val="single"/>
        </w:rPr>
        <w:t xml:space="preserve">breve </w:t>
      </w:r>
      <w:r w:rsidR="00C63B0E" w:rsidRPr="00C20A5A">
        <w:rPr>
          <w:rFonts w:ascii="Book Antiqua" w:hAnsi="Book Antiqua" w:cs="Times New Roman"/>
          <w:b/>
          <w:color w:val="auto"/>
          <w:sz w:val="24"/>
          <w:szCs w:val="24"/>
          <w:u w:val="single"/>
        </w:rPr>
        <w:t>síntesis biográfica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</w:rPr>
        <w:t xml:space="preserve">, </w:t>
      </w:r>
      <w:r w:rsidR="00C63B0E" w:rsidRPr="00C20A5A">
        <w:rPr>
          <w:rFonts w:ascii="Book Antiqua" w:hAnsi="Book Antiqua" w:cs="Times New Roman"/>
          <w:b/>
          <w:color w:val="auto"/>
          <w:sz w:val="24"/>
          <w:szCs w:val="24"/>
          <w:u w:val="single"/>
        </w:rPr>
        <w:t>fotografía digital reciente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</w:rPr>
        <w:t xml:space="preserve"> y una </w:t>
      </w:r>
      <w:r w:rsidR="00C63B0E" w:rsidRPr="00C20A5A">
        <w:rPr>
          <w:rFonts w:ascii="Book Antiqua" w:hAnsi="Book Antiqua" w:cs="Times New Roman"/>
          <w:b/>
          <w:color w:val="auto"/>
          <w:sz w:val="24"/>
          <w:szCs w:val="24"/>
          <w:u w:val="single"/>
        </w:rPr>
        <w:t>muestra de su obra</w:t>
      </w:r>
      <w:r>
        <w:rPr>
          <w:rFonts w:ascii="Book Antiqua" w:hAnsi="Book Antiqua" w:cs="Times New Roman"/>
          <w:color w:val="auto"/>
          <w:sz w:val="24"/>
          <w:szCs w:val="24"/>
        </w:rPr>
        <w:t>.</w:t>
      </w:r>
    </w:p>
    <w:p w:rsidR="00E52B4F" w:rsidRPr="00C20A5A" w:rsidRDefault="00C20A5A" w:rsidP="00893E00">
      <w:pPr>
        <w:spacing w:after="0"/>
        <w:ind w:left="-851"/>
        <w:jc w:val="both"/>
        <w:rPr>
          <w:rFonts w:ascii="Book Antiqua" w:hAnsi="Book Antiqua" w:cs="Times New Roman"/>
          <w:color w:val="auto"/>
          <w:sz w:val="24"/>
          <w:szCs w:val="24"/>
        </w:rPr>
      </w:pPr>
      <w:r>
        <w:rPr>
          <w:rFonts w:ascii="Book Antiqua" w:hAnsi="Book Antiqua" w:cs="Times New Roman"/>
          <w:color w:val="auto"/>
          <w:sz w:val="24"/>
          <w:szCs w:val="24"/>
        </w:rPr>
        <w:t>Enviar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</w:rPr>
        <w:t xml:space="preserve"> observaciones </w:t>
      </w:r>
      <w:r w:rsidR="002B525A" w:rsidRPr="00C20A5A">
        <w:rPr>
          <w:rFonts w:ascii="Book Antiqua" w:hAnsi="Book Antiqua" w:cs="Times New Roman"/>
          <w:color w:val="auto"/>
          <w:sz w:val="24"/>
          <w:szCs w:val="24"/>
        </w:rPr>
        <w:t>y detalles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</w:rPr>
        <w:t xml:space="preserve"> </w:t>
      </w:r>
      <w:r w:rsidR="002B525A" w:rsidRPr="00C20A5A">
        <w:rPr>
          <w:rFonts w:ascii="Book Antiqua" w:hAnsi="Book Antiqua" w:cs="Times New Roman"/>
          <w:color w:val="auto"/>
          <w:sz w:val="24"/>
          <w:szCs w:val="24"/>
        </w:rPr>
        <w:t>personales</w:t>
      </w:r>
      <w:r w:rsidR="00C63B0E" w:rsidRPr="00C20A5A">
        <w:rPr>
          <w:rFonts w:ascii="Book Antiqua" w:hAnsi="Book Antiqua" w:cs="Times New Roman"/>
          <w:color w:val="auto"/>
          <w:sz w:val="24"/>
          <w:szCs w:val="24"/>
        </w:rPr>
        <w:t xml:space="preserve"> que nos ayuden a una óptima atención.</w:t>
      </w:r>
    </w:p>
    <w:sectPr w:rsidR="00E52B4F" w:rsidRPr="00C20A5A" w:rsidSect="00C63B0E">
      <w:pgSz w:w="12240" w:h="15840" w:code="1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E35" w:rsidRDefault="009D2E35" w:rsidP="009D2E35">
      <w:pPr>
        <w:spacing w:after="0" w:line="240" w:lineRule="auto"/>
      </w:pPr>
      <w:r>
        <w:separator/>
      </w:r>
    </w:p>
  </w:endnote>
  <w:endnote w:type="continuationSeparator" w:id="0">
    <w:p w:rsidR="009D2E35" w:rsidRDefault="009D2E35" w:rsidP="009D2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ohit Hindi">
    <w:charset w:val="80"/>
    <w:family w:val="auto"/>
    <w:pitch w:val="default"/>
  </w:font>
  <w:font w:name="Liberation Sans">
    <w:altName w:val="Times New Roman"/>
    <w:panose1 w:val="00000000000000000000"/>
    <w:charset w:val="00"/>
    <w:family w:val="roman"/>
    <w:notTrueType/>
    <w:pitch w:val="default"/>
  </w:font>
  <w:font w:name="Droid Sans Fallback">
    <w:charset w:val="80"/>
    <w:family w:val="auto"/>
    <w:pitch w:val="variable"/>
  </w:font>
  <w:font w:name="Liberation Serif">
    <w:altName w:val="Yu Gothic"/>
    <w:charset w:val="80"/>
    <w:family w:val="roman"/>
    <w:pitch w:val="variable"/>
    <w:sig w:usb0="E0000AFF" w:usb1="500078FF" w:usb2="00000021" w:usb3="00000000" w:csb0="000001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E35" w:rsidRDefault="009D2E35" w:rsidP="009D2E35">
      <w:pPr>
        <w:spacing w:after="0" w:line="240" w:lineRule="auto"/>
      </w:pPr>
      <w:r>
        <w:separator/>
      </w:r>
    </w:p>
  </w:footnote>
  <w:footnote w:type="continuationSeparator" w:id="0">
    <w:p w:rsidR="009D2E35" w:rsidRDefault="009D2E35" w:rsidP="009D2E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1A782258"/>
    <w:multiLevelType w:val="hybridMultilevel"/>
    <w:tmpl w:val="2312DA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AD6D2E"/>
    <w:multiLevelType w:val="hybridMultilevel"/>
    <w:tmpl w:val="6EB80C52"/>
    <w:lvl w:ilvl="0" w:tplc="6DE0CB1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441939CE"/>
    <w:multiLevelType w:val="hybridMultilevel"/>
    <w:tmpl w:val="73F8542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B96088"/>
    <w:multiLevelType w:val="hybridMultilevel"/>
    <w:tmpl w:val="0BEA531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581F6F"/>
    <w:multiLevelType w:val="hybridMultilevel"/>
    <w:tmpl w:val="4802F4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9933FD"/>
    <w:multiLevelType w:val="hybridMultilevel"/>
    <w:tmpl w:val="25488576"/>
    <w:lvl w:ilvl="0" w:tplc="A91409FA">
      <w:start w:val="1"/>
      <w:numFmt w:val="decimal"/>
      <w:lvlText w:val="%1-"/>
      <w:lvlJc w:val="left"/>
      <w:pPr>
        <w:ind w:left="-49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9" w:hanging="360"/>
      </w:pPr>
    </w:lvl>
    <w:lvl w:ilvl="2" w:tplc="0C0A001B" w:tentative="1">
      <w:start w:val="1"/>
      <w:numFmt w:val="lowerRoman"/>
      <w:lvlText w:val="%3."/>
      <w:lvlJc w:val="right"/>
      <w:pPr>
        <w:ind w:left="949" w:hanging="180"/>
      </w:pPr>
    </w:lvl>
    <w:lvl w:ilvl="3" w:tplc="0C0A000F" w:tentative="1">
      <w:start w:val="1"/>
      <w:numFmt w:val="decimal"/>
      <w:lvlText w:val="%4."/>
      <w:lvlJc w:val="left"/>
      <w:pPr>
        <w:ind w:left="1669" w:hanging="360"/>
      </w:pPr>
    </w:lvl>
    <w:lvl w:ilvl="4" w:tplc="0C0A0019" w:tentative="1">
      <w:start w:val="1"/>
      <w:numFmt w:val="lowerLetter"/>
      <w:lvlText w:val="%5."/>
      <w:lvlJc w:val="left"/>
      <w:pPr>
        <w:ind w:left="2389" w:hanging="360"/>
      </w:pPr>
    </w:lvl>
    <w:lvl w:ilvl="5" w:tplc="0C0A001B" w:tentative="1">
      <w:start w:val="1"/>
      <w:numFmt w:val="lowerRoman"/>
      <w:lvlText w:val="%6."/>
      <w:lvlJc w:val="right"/>
      <w:pPr>
        <w:ind w:left="3109" w:hanging="180"/>
      </w:pPr>
    </w:lvl>
    <w:lvl w:ilvl="6" w:tplc="0C0A000F" w:tentative="1">
      <w:start w:val="1"/>
      <w:numFmt w:val="decimal"/>
      <w:lvlText w:val="%7."/>
      <w:lvlJc w:val="left"/>
      <w:pPr>
        <w:ind w:left="3829" w:hanging="360"/>
      </w:pPr>
    </w:lvl>
    <w:lvl w:ilvl="7" w:tplc="0C0A0019" w:tentative="1">
      <w:start w:val="1"/>
      <w:numFmt w:val="lowerLetter"/>
      <w:lvlText w:val="%8."/>
      <w:lvlJc w:val="left"/>
      <w:pPr>
        <w:ind w:left="4549" w:hanging="360"/>
      </w:pPr>
    </w:lvl>
    <w:lvl w:ilvl="8" w:tplc="0C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9">
    <w:nsid w:val="5EC16B55"/>
    <w:multiLevelType w:val="hybridMultilevel"/>
    <w:tmpl w:val="B9D84B1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7E397F"/>
    <w:multiLevelType w:val="hybridMultilevel"/>
    <w:tmpl w:val="ED266E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F455D9"/>
    <w:multiLevelType w:val="hybridMultilevel"/>
    <w:tmpl w:val="4FCC97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3E3AF6"/>
    <w:multiLevelType w:val="hybridMultilevel"/>
    <w:tmpl w:val="3F04DF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2"/>
  </w:num>
  <w:num w:numId="5">
    <w:abstractNumId w:val="7"/>
  </w:num>
  <w:num w:numId="6">
    <w:abstractNumId w:val="10"/>
  </w:num>
  <w:num w:numId="7">
    <w:abstractNumId w:val="6"/>
  </w:num>
  <w:num w:numId="8">
    <w:abstractNumId w:val="3"/>
  </w:num>
  <w:num w:numId="9">
    <w:abstractNumId w:val="11"/>
  </w:num>
  <w:num w:numId="10">
    <w:abstractNumId w:val="4"/>
  </w:num>
  <w:num w:numId="11">
    <w:abstractNumId w:val="9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577"/>
    <w:rsid w:val="00013F2D"/>
    <w:rsid w:val="000312F9"/>
    <w:rsid w:val="00032D9C"/>
    <w:rsid w:val="00061FB7"/>
    <w:rsid w:val="000633AE"/>
    <w:rsid w:val="00067D9A"/>
    <w:rsid w:val="00073F3A"/>
    <w:rsid w:val="000A73A0"/>
    <w:rsid w:val="000B7887"/>
    <w:rsid w:val="000C02C7"/>
    <w:rsid w:val="000D5621"/>
    <w:rsid w:val="000D6CFB"/>
    <w:rsid w:val="000E5923"/>
    <w:rsid w:val="000E7626"/>
    <w:rsid w:val="000F0D05"/>
    <w:rsid w:val="000F4E20"/>
    <w:rsid w:val="00121432"/>
    <w:rsid w:val="0012216C"/>
    <w:rsid w:val="001234BB"/>
    <w:rsid w:val="00140F68"/>
    <w:rsid w:val="00146910"/>
    <w:rsid w:val="00146A89"/>
    <w:rsid w:val="001606AA"/>
    <w:rsid w:val="00166694"/>
    <w:rsid w:val="00177F04"/>
    <w:rsid w:val="001816CB"/>
    <w:rsid w:val="001939FC"/>
    <w:rsid w:val="001A026C"/>
    <w:rsid w:val="001E2316"/>
    <w:rsid w:val="001E3A23"/>
    <w:rsid w:val="001E5CAC"/>
    <w:rsid w:val="001F1880"/>
    <w:rsid w:val="001F7021"/>
    <w:rsid w:val="00202581"/>
    <w:rsid w:val="0020683E"/>
    <w:rsid w:val="00237FE3"/>
    <w:rsid w:val="00242DE2"/>
    <w:rsid w:val="00274666"/>
    <w:rsid w:val="002B0114"/>
    <w:rsid w:val="002B525A"/>
    <w:rsid w:val="003111F6"/>
    <w:rsid w:val="0031316C"/>
    <w:rsid w:val="00323EED"/>
    <w:rsid w:val="003311DA"/>
    <w:rsid w:val="00337A78"/>
    <w:rsid w:val="00344C2E"/>
    <w:rsid w:val="003570F6"/>
    <w:rsid w:val="00361ED9"/>
    <w:rsid w:val="00363608"/>
    <w:rsid w:val="00366D2F"/>
    <w:rsid w:val="003727B0"/>
    <w:rsid w:val="00375BAB"/>
    <w:rsid w:val="0038373D"/>
    <w:rsid w:val="003B1149"/>
    <w:rsid w:val="003B20EA"/>
    <w:rsid w:val="003B2884"/>
    <w:rsid w:val="003B2B6F"/>
    <w:rsid w:val="003E1616"/>
    <w:rsid w:val="003E5D44"/>
    <w:rsid w:val="003F447B"/>
    <w:rsid w:val="00410851"/>
    <w:rsid w:val="00433F4B"/>
    <w:rsid w:val="004439FD"/>
    <w:rsid w:val="004473BA"/>
    <w:rsid w:val="00477E06"/>
    <w:rsid w:val="004A0EB0"/>
    <w:rsid w:val="004B3577"/>
    <w:rsid w:val="004B52B1"/>
    <w:rsid w:val="004C4D06"/>
    <w:rsid w:val="004C65E3"/>
    <w:rsid w:val="004F087F"/>
    <w:rsid w:val="004F2801"/>
    <w:rsid w:val="004F3CFC"/>
    <w:rsid w:val="00500A65"/>
    <w:rsid w:val="00513A54"/>
    <w:rsid w:val="005271C2"/>
    <w:rsid w:val="00535934"/>
    <w:rsid w:val="00542FD8"/>
    <w:rsid w:val="0058595E"/>
    <w:rsid w:val="0059458E"/>
    <w:rsid w:val="00597C8F"/>
    <w:rsid w:val="005A2D04"/>
    <w:rsid w:val="005B0724"/>
    <w:rsid w:val="005B3B36"/>
    <w:rsid w:val="005C4C97"/>
    <w:rsid w:val="005E20A6"/>
    <w:rsid w:val="005E403C"/>
    <w:rsid w:val="005F21AF"/>
    <w:rsid w:val="00601C91"/>
    <w:rsid w:val="00631AFA"/>
    <w:rsid w:val="00663459"/>
    <w:rsid w:val="00667A56"/>
    <w:rsid w:val="006A4B4D"/>
    <w:rsid w:val="006B2A1F"/>
    <w:rsid w:val="006B2AE1"/>
    <w:rsid w:val="006C044C"/>
    <w:rsid w:val="006E4E6A"/>
    <w:rsid w:val="006E5A85"/>
    <w:rsid w:val="006E5D62"/>
    <w:rsid w:val="006F47D8"/>
    <w:rsid w:val="00700C73"/>
    <w:rsid w:val="00743DB9"/>
    <w:rsid w:val="00783413"/>
    <w:rsid w:val="007A504C"/>
    <w:rsid w:val="00807736"/>
    <w:rsid w:val="008177CB"/>
    <w:rsid w:val="00820ED3"/>
    <w:rsid w:val="008373AF"/>
    <w:rsid w:val="00873CF8"/>
    <w:rsid w:val="008811B2"/>
    <w:rsid w:val="00890643"/>
    <w:rsid w:val="00893E00"/>
    <w:rsid w:val="008C22C3"/>
    <w:rsid w:val="008C498F"/>
    <w:rsid w:val="008C7AF3"/>
    <w:rsid w:val="008C7C19"/>
    <w:rsid w:val="008E0835"/>
    <w:rsid w:val="009149A0"/>
    <w:rsid w:val="00914E66"/>
    <w:rsid w:val="00931BAC"/>
    <w:rsid w:val="00946A10"/>
    <w:rsid w:val="009C1BB5"/>
    <w:rsid w:val="009C6AF4"/>
    <w:rsid w:val="009D2E35"/>
    <w:rsid w:val="009D4A3A"/>
    <w:rsid w:val="009F7E20"/>
    <w:rsid w:val="00A078CB"/>
    <w:rsid w:val="00A2266D"/>
    <w:rsid w:val="00A24293"/>
    <w:rsid w:val="00A33AD0"/>
    <w:rsid w:val="00A41D72"/>
    <w:rsid w:val="00A4514B"/>
    <w:rsid w:val="00A671FA"/>
    <w:rsid w:val="00A74860"/>
    <w:rsid w:val="00A8013A"/>
    <w:rsid w:val="00AA514E"/>
    <w:rsid w:val="00AB10F7"/>
    <w:rsid w:val="00AD6F1A"/>
    <w:rsid w:val="00AE5D1A"/>
    <w:rsid w:val="00AF00EA"/>
    <w:rsid w:val="00B0011E"/>
    <w:rsid w:val="00B10FF3"/>
    <w:rsid w:val="00B23727"/>
    <w:rsid w:val="00B37527"/>
    <w:rsid w:val="00B4288F"/>
    <w:rsid w:val="00B5181F"/>
    <w:rsid w:val="00B73056"/>
    <w:rsid w:val="00B915C9"/>
    <w:rsid w:val="00B95F09"/>
    <w:rsid w:val="00BB18E0"/>
    <w:rsid w:val="00BB3BA8"/>
    <w:rsid w:val="00BC2DE7"/>
    <w:rsid w:val="00BC550D"/>
    <w:rsid w:val="00C077A6"/>
    <w:rsid w:val="00C20A5A"/>
    <w:rsid w:val="00C2583B"/>
    <w:rsid w:val="00C63B0E"/>
    <w:rsid w:val="00C6655F"/>
    <w:rsid w:val="00CA12A0"/>
    <w:rsid w:val="00CA1E71"/>
    <w:rsid w:val="00CB6120"/>
    <w:rsid w:val="00CB7F9B"/>
    <w:rsid w:val="00D030FB"/>
    <w:rsid w:val="00D16B5D"/>
    <w:rsid w:val="00D23304"/>
    <w:rsid w:val="00D35E33"/>
    <w:rsid w:val="00D473D8"/>
    <w:rsid w:val="00D562FD"/>
    <w:rsid w:val="00D9449C"/>
    <w:rsid w:val="00D96407"/>
    <w:rsid w:val="00DC4B22"/>
    <w:rsid w:val="00DE77FF"/>
    <w:rsid w:val="00E014CF"/>
    <w:rsid w:val="00E52B4F"/>
    <w:rsid w:val="00E5481A"/>
    <w:rsid w:val="00E67B05"/>
    <w:rsid w:val="00E76EA3"/>
    <w:rsid w:val="00E800FA"/>
    <w:rsid w:val="00E842DD"/>
    <w:rsid w:val="00E94960"/>
    <w:rsid w:val="00EA7E79"/>
    <w:rsid w:val="00EB5C41"/>
    <w:rsid w:val="00EC5A7E"/>
    <w:rsid w:val="00EE2405"/>
    <w:rsid w:val="00EF2973"/>
    <w:rsid w:val="00F01271"/>
    <w:rsid w:val="00F017CC"/>
    <w:rsid w:val="00F07D5F"/>
    <w:rsid w:val="00F27C8B"/>
    <w:rsid w:val="00F51DF0"/>
    <w:rsid w:val="00F52910"/>
    <w:rsid w:val="00F672E0"/>
    <w:rsid w:val="00F7725C"/>
    <w:rsid w:val="00F8383A"/>
    <w:rsid w:val="00FD570A"/>
    <w:rsid w:val="00FE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33680F30-DE48-461C-B096-DF3CEB9FE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  <w:rPr>
      <w:b/>
    </w:rPr>
  </w:style>
  <w:style w:type="character" w:customStyle="1" w:styleId="WW8Num2z0">
    <w:name w:val="WW8Num2z0"/>
    <w:rPr>
      <w:b/>
    </w:rPr>
  </w:style>
  <w:style w:type="character" w:customStyle="1" w:styleId="WW8Num3z0">
    <w:name w:val="WW8Num3z0"/>
    <w:rPr>
      <w:b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6z0">
    <w:name w:val="WW8Num6z0"/>
    <w:rPr>
      <w:b/>
    </w:rPr>
  </w:style>
  <w:style w:type="character" w:customStyle="1" w:styleId="Fuentedeprrafopredeter1">
    <w:name w:val="Fuente de párrafo predeter.1"/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rPr>
      <w:color w:val="000000"/>
      <w:u w:val="single"/>
    </w:rPr>
  </w:style>
  <w:style w:type="character" w:customStyle="1" w:styleId="TextosinformatoCar">
    <w:name w:val="Texto sin formato Car"/>
    <w:rPr>
      <w:rFonts w:ascii="Courier New" w:hAnsi="Courier New" w:cs="Courier New"/>
      <w:lang w:val="es-ES_tradnl"/>
    </w:rPr>
  </w:style>
  <w:style w:type="character" w:styleId="Textoennegrita">
    <w:name w:val="Strong"/>
    <w:qFormat/>
    <w:rPr>
      <w:b/>
      <w:bCs/>
    </w:rPr>
  </w:style>
  <w:style w:type="character" w:styleId="Hipervnculovisitado">
    <w:name w:val="FollowedHyperlink"/>
    <w:rPr>
      <w:color w:val="800080"/>
      <w:u w:val="single"/>
    </w:rPr>
  </w:style>
  <w:style w:type="character" w:styleId="nfasis">
    <w:name w:val="Emphasis"/>
    <w:qFormat/>
    <w:rPr>
      <w:i/>
      <w:iCs/>
    </w:r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Lohit Hind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escripcin1">
    <w:name w:val="Descripción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Droid Sans Fallback" w:hAnsi="Liberation Sans" w:cs="Lohit Hindi"/>
      <w:sz w:val="28"/>
      <w:szCs w:val="28"/>
    </w:rPr>
  </w:style>
  <w:style w:type="paragraph" w:customStyle="1" w:styleId="Descripcin2">
    <w:name w:val="Descripción2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Piedepgina">
    <w:name w:val="footer"/>
    <w:basedOn w:val="Normal"/>
    <w:pPr>
      <w:tabs>
        <w:tab w:val="center" w:pos="4252"/>
        <w:tab w:val="right" w:pos="8503"/>
      </w:tabs>
    </w:pPr>
  </w:style>
  <w:style w:type="paragraph" w:customStyle="1" w:styleId="WW-Predeterminado">
    <w:name w:val="WW-Predeterminado"/>
    <w:pPr>
      <w:tabs>
        <w:tab w:val="left" w:pos="709"/>
      </w:tabs>
      <w:suppressAutoHyphens/>
      <w:overflowPunct w:val="0"/>
      <w:spacing w:after="200" w:line="276" w:lineRule="auto"/>
    </w:pPr>
    <w:rPr>
      <w:rFonts w:ascii="Liberation Serif" w:eastAsia="Liberation Serif" w:hAnsi="Liberation Serif" w:cs="Calibri"/>
      <w:kern w:val="1"/>
      <w:sz w:val="24"/>
      <w:lang w:eastAsia="zh-CN"/>
    </w:rPr>
  </w:style>
  <w:style w:type="paragraph" w:customStyle="1" w:styleId="Textosinformato1">
    <w:name w:val="Texto sin formato1"/>
    <w:basedOn w:val="Normal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val="es-ES_tradnl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table" w:styleId="Tablaconcuadrcula">
    <w:name w:val="Table Grid"/>
    <w:basedOn w:val="Tablanormal"/>
    <w:uiPriority w:val="39"/>
    <w:rsid w:val="005C4C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35E3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9D2E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2E35"/>
    <w:rPr>
      <w:rFonts w:ascii="Calibri" w:eastAsia="Calibri" w:hAnsi="Calibri" w:cs="Calibri"/>
      <w:color w:val="000000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62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ncuentro.laislaenversos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iuder.yero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AB848-571D-48D1-ADE6-713231519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231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cigarros</Company>
  <LinksUpToDate>false</LinksUpToDate>
  <CharactersWithSpaces>1500</CharactersWithSpaces>
  <SharedDoc>false</SharedDoc>
  <HLinks>
    <vt:vector size="72" baseType="variant">
      <vt:variant>
        <vt:i4>4063313</vt:i4>
      </vt:variant>
      <vt:variant>
        <vt:i4>33</vt:i4>
      </vt:variant>
      <vt:variant>
        <vt:i4>0</vt:i4>
      </vt:variant>
      <vt:variant>
        <vt:i4>5</vt:i4>
      </vt:variant>
      <vt:variant>
        <vt:lpwstr>mailto:yuricel@baibrama.cult.cu</vt:lpwstr>
      </vt:variant>
      <vt:variant>
        <vt:lpwstr/>
      </vt:variant>
      <vt:variant>
        <vt:i4>6488151</vt:i4>
      </vt:variant>
      <vt:variant>
        <vt:i4>30</vt:i4>
      </vt:variant>
      <vt:variant>
        <vt:i4>0</vt:i4>
      </vt:variant>
      <vt:variant>
        <vt:i4>5</vt:i4>
      </vt:variant>
      <vt:variant>
        <vt:lpwstr>mailto:yuricelm@gmail.com</vt:lpwstr>
      </vt:variant>
      <vt:variant>
        <vt:lpwstr/>
      </vt:variant>
      <vt:variant>
        <vt:i4>131133</vt:i4>
      </vt:variant>
      <vt:variant>
        <vt:i4>27</vt:i4>
      </vt:variant>
      <vt:variant>
        <vt:i4>0</vt:i4>
      </vt:variant>
      <vt:variant>
        <vt:i4>5</vt:i4>
      </vt:variant>
      <vt:variant>
        <vt:lpwstr>mailto:encuentropoetascuba@gmail.com</vt:lpwstr>
      </vt:variant>
      <vt:variant>
        <vt:lpwstr/>
      </vt:variant>
      <vt:variant>
        <vt:i4>262192</vt:i4>
      </vt:variant>
      <vt:variant>
        <vt:i4>24</vt:i4>
      </vt:variant>
      <vt:variant>
        <vt:i4>0</vt:i4>
      </vt:variant>
      <vt:variant>
        <vt:i4>5</vt:i4>
      </vt:variant>
      <vt:variant>
        <vt:lpwstr>mailto:kiudery@gmail.com</vt:lpwstr>
      </vt:variant>
      <vt:variant>
        <vt:lpwstr/>
      </vt:variant>
      <vt:variant>
        <vt:i4>131133</vt:i4>
      </vt:variant>
      <vt:variant>
        <vt:i4>21</vt:i4>
      </vt:variant>
      <vt:variant>
        <vt:i4>0</vt:i4>
      </vt:variant>
      <vt:variant>
        <vt:i4>5</vt:i4>
      </vt:variant>
      <vt:variant>
        <vt:lpwstr>mailto:encuentropoetascuba@gmail.com</vt:lpwstr>
      </vt:variant>
      <vt:variant>
        <vt:lpwstr/>
      </vt:variant>
      <vt:variant>
        <vt:i4>262192</vt:i4>
      </vt:variant>
      <vt:variant>
        <vt:i4>18</vt:i4>
      </vt:variant>
      <vt:variant>
        <vt:i4>0</vt:i4>
      </vt:variant>
      <vt:variant>
        <vt:i4>5</vt:i4>
      </vt:variant>
      <vt:variant>
        <vt:lpwstr>mailto:kiudery@gmail.com</vt:lpwstr>
      </vt:variant>
      <vt:variant>
        <vt:lpwstr/>
      </vt:variant>
      <vt:variant>
        <vt:i4>1835098</vt:i4>
      </vt:variant>
      <vt:variant>
        <vt:i4>15</vt:i4>
      </vt:variant>
      <vt:variant>
        <vt:i4>0</vt:i4>
      </vt:variant>
      <vt:variant>
        <vt:i4>5</vt:i4>
      </vt:variant>
      <vt:variant>
        <vt:lpwstr>http://www.bc.gob.cu/Espanol/tipo_cambio_METROPOLITANO.asp</vt:lpwstr>
      </vt:variant>
      <vt:variant>
        <vt:lpwstr/>
      </vt:variant>
      <vt:variant>
        <vt:i4>1835098</vt:i4>
      </vt:variant>
      <vt:variant>
        <vt:i4>12</vt:i4>
      </vt:variant>
      <vt:variant>
        <vt:i4>0</vt:i4>
      </vt:variant>
      <vt:variant>
        <vt:i4>5</vt:i4>
      </vt:variant>
      <vt:variant>
        <vt:lpwstr>http://www.bc.gob.cu/Espanol/tipo_cambio_METROPOLITANO.asp</vt:lpwstr>
      </vt:variant>
      <vt:variant>
        <vt:lpwstr/>
      </vt:variant>
      <vt:variant>
        <vt:i4>4063313</vt:i4>
      </vt:variant>
      <vt:variant>
        <vt:i4>9</vt:i4>
      </vt:variant>
      <vt:variant>
        <vt:i4>0</vt:i4>
      </vt:variant>
      <vt:variant>
        <vt:i4>5</vt:i4>
      </vt:variant>
      <vt:variant>
        <vt:lpwstr>mailto:yuricel@baibrama.cult.cu</vt:lpwstr>
      </vt:variant>
      <vt:variant>
        <vt:lpwstr/>
      </vt:variant>
      <vt:variant>
        <vt:i4>6488151</vt:i4>
      </vt:variant>
      <vt:variant>
        <vt:i4>6</vt:i4>
      </vt:variant>
      <vt:variant>
        <vt:i4>0</vt:i4>
      </vt:variant>
      <vt:variant>
        <vt:i4>5</vt:i4>
      </vt:variant>
      <vt:variant>
        <vt:lpwstr>mailto:yuricelm@gmail.com</vt:lpwstr>
      </vt:variant>
      <vt:variant>
        <vt:lpwstr/>
      </vt:variant>
      <vt:variant>
        <vt:i4>131133</vt:i4>
      </vt:variant>
      <vt:variant>
        <vt:i4>3</vt:i4>
      </vt:variant>
      <vt:variant>
        <vt:i4>0</vt:i4>
      </vt:variant>
      <vt:variant>
        <vt:i4>5</vt:i4>
      </vt:variant>
      <vt:variant>
        <vt:lpwstr>mailto:encuentropoetascuba@gmail.com</vt:lpwstr>
      </vt:variant>
      <vt:variant>
        <vt:lpwstr/>
      </vt:variant>
      <vt:variant>
        <vt:i4>262192</vt:i4>
      </vt:variant>
      <vt:variant>
        <vt:i4>0</vt:i4>
      </vt:variant>
      <vt:variant>
        <vt:i4>0</vt:i4>
      </vt:variant>
      <vt:variant>
        <vt:i4>5</vt:i4>
      </vt:variant>
      <vt:variant>
        <vt:lpwstr>mailto:kiudery@gmail.com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Kiuder</dc:creator>
  <cp:keywords/>
  <dc:description/>
  <cp:lastModifiedBy>Esp. Mantenimiento Industrial</cp:lastModifiedBy>
  <cp:revision>8</cp:revision>
  <cp:lastPrinted>2019-11-06T15:56:00Z</cp:lastPrinted>
  <dcterms:created xsi:type="dcterms:W3CDTF">2024-11-23T17:12:00Z</dcterms:created>
  <dcterms:modified xsi:type="dcterms:W3CDTF">2025-12-01T17:21:00Z</dcterms:modified>
</cp:coreProperties>
</file>